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BF3" w:rsidRPr="008815BB" w:rsidRDefault="00561BF3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E05B80" w:rsidRPr="008815BB" w:rsidRDefault="00E05B80" w:rsidP="00E05B80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534B6" w:rsidRPr="008815BB" w:rsidRDefault="008534B6" w:rsidP="00E05B80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534B6" w:rsidRDefault="0071184C" w:rsidP="0071184C">
      <w:pPr>
        <w:tabs>
          <w:tab w:val="left" w:pos="3465"/>
          <w:tab w:val="center" w:pos="4819"/>
        </w:tabs>
        <w:spacing w:line="276" w:lineRule="auto"/>
        <w:rPr>
          <w:rFonts w:ascii="Times New Roman" w:hAnsi="Times New Roman"/>
          <w:b/>
          <w:sz w:val="48"/>
          <w:lang w:val="kk-KZ"/>
        </w:rPr>
      </w:pPr>
      <w:r>
        <w:rPr>
          <w:rFonts w:ascii="Times New Roman" w:hAnsi="Times New Roman"/>
          <w:b/>
          <w:sz w:val="48"/>
          <w:lang w:val="kk-KZ"/>
        </w:rPr>
        <w:tab/>
      </w:r>
      <w:r>
        <w:rPr>
          <w:rFonts w:ascii="Times New Roman" w:hAnsi="Times New Roman"/>
          <w:b/>
          <w:sz w:val="48"/>
          <w:lang w:val="kk-KZ"/>
        </w:rPr>
        <w:tab/>
      </w:r>
      <w:r w:rsidRPr="00663EF1">
        <w:rPr>
          <w:rFonts w:ascii="Times New Roman" w:hAnsi="Times New Roman"/>
          <w:b/>
          <w:sz w:val="48"/>
          <w:lang w:val="kk-KZ"/>
        </w:rPr>
        <w:t xml:space="preserve">АННОТАЦИЯ </w:t>
      </w:r>
    </w:p>
    <w:p w:rsidR="00663EF1" w:rsidRPr="00663EF1" w:rsidRDefault="00663EF1" w:rsidP="00E05B80">
      <w:pPr>
        <w:spacing w:line="276" w:lineRule="auto"/>
        <w:jc w:val="center"/>
        <w:rPr>
          <w:rFonts w:ascii="Times New Roman" w:hAnsi="Times New Roman"/>
          <w:b/>
          <w:sz w:val="48"/>
          <w:lang w:val="kk-KZ"/>
        </w:rPr>
      </w:pPr>
    </w:p>
    <w:p w:rsidR="008534B6" w:rsidRPr="00663EF1" w:rsidRDefault="008534B6" w:rsidP="00C27CCB">
      <w:pPr>
        <w:spacing w:line="276" w:lineRule="auto"/>
        <w:rPr>
          <w:rFonts w:ascii="Times New Roman" w:hAnsi="Times New Roman"/>
          <w:b/>
          <w:sz w:val="48"/>
        </w:rPr>
      </w:pPr>
    </w:p>
    <w:p w:rsidR="008534B6" w:rsidRPr="008815BB" w:rsidRDefault="008534B6" w:rsidP="00C27CCB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534B6" w:rsidRPr="0071184C" w:rsidRDefault="00C27CCB" w:rsidP="00A533C1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71184C">
        <w:rPr>
          <w:rFonts w:ascii="Times New Roman" w:hAnsi="Times New Roman"/>
          <w:b/>
          <w:sz w:val="28"/>
          <w:lang w:val="kk-KZ"/>
        </w:rPr>
        <w:t xml:space="preserve">Жұмыс тақырыбы/ </w:t>
      </w:r>
      <w:r w:rsidRPr="0071184C">
        <w:rPr>
          <w:rFonts w:ascii="Times New Roman" w:hAnsi="Times New Roman"/>
          <w:b/>
          <w:sz w:val="28"/>
        </w:rPr>
        <w:t>Название работы</w:t>
      </w:r>
      <w:r w:rsidR="00F175BC" w:rsidRPr="0071184C">
        <w:rPr>
          <w:rFonts w:ascii="Times New Roman" w:hAnsi="Times New Roman"/>
          <w:b/>
          <w:sz w:val="28"/>
          <w:lang w:val="kk-KZ"/>
        </w:rPr>
        <w:t>:</w:t>
      </w:r>
    </w:p>
    <w:p w:rsidR="00C27CCB" w:rsidRPr="0071184C" w:rsidRDefault="00C27CCB" w:rsidP="00C27CCB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27CCB" w:rsidRDefault="00C27CCB" w:rsidP="00A533C1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  <w:r w:rsidRPr="0071184C">
        <w:rPr>
          <w:rFonts w:ascii="Times New Roman" w:hAnsi="Times New Roman"/>
          <w:b/>
          <w:sz w:val="28"/>
          <w:lang w:val="kk-KZ"/>
        </w:rPr>
        <w:t xml:space="preserve">Студеттің </w:t>
      </w:r>
      <w:r w:rsidR="00F175BC" w:rsidRPr="0071184C">
        <w:rPr>
          <w:rFonts w:ascii="Times New Roman" w:hAnsi="Times New Roman"/>
          <w:b/>
          <w:sz w:val="28"/>
          <w:lang w:val="kk-KZ"/>
        </w:rPr>
        <w:t xml:space="preserve">аты-жөні (толық)/ </w:t>
      </w:r>
      <w:r w:rsidRPr="0071184C">
        <w:rPr>
          <w:rFonts w:ascii="Times New Roman" w:hAnsi="Times New Roman"/>
          <w:b/>
          <w:sz w:val="28"/>
        </w:rPr>
        <w:t>ФИО студента</w:t>
      </w:r>
      <w:r w:rsidR="007574C8" w:rsidRPr="0071184C">
        <w:rPr>
          <w:rFonts w:ascii="Times New Roman" w:hAnsi="Times New Roman"/>
          <w:b/>
          <w:sz w:val="28"/>
          <w:lang w:val="kk-KZ"/>
        </w:rPr>
        <w:t xml:space="preserve"> </w:t>
      </w:r>
      <w:r w:rsidR="007574C8" w:rsidRPr="0071184C">
        <w:rPr>
          <w:rFonts w:ascii="Times New Roman" w:hAnsi="Times New Roman"/>
          <w:b/>
          <w:sz w:val="28"/>
        </w:rPr>
        <w:t>(полностью)</w:t>
      </w:r>
      <w:r w:rsidR="0071184C">
        <w:rPr>
          <w:rFonts w:ascii="Times New Roman" w:hAnsi="Times New Roman"/>
          <w:b/>
          <w:sz w:val="28"/>
          <w:lang w:val="kk-KZ"/>
        </w:rPr>
        <w:t>:</w:t>
      </w:r>
    </w:p>
    <w:p w:rsidR="0071184C" w:rsidRDefault="0071184C" w:rsidP="00A533C1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</w:p>
    <w:p w:rsidR="0071184C" w:rsidRPr="0071184C" w:rsidRDefault="004C050C" w:rsidP="00A533C1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>Бағыты/ Направление</w:t>
      </w:r>
      <w:r w:rsidR="0071184C">
        <w:rPr>
          <w:rFonts w:ascii="Times New Roman" w:hAnsi="Times New Roman"/>
          <w:b/>
          <w:sz w:val="28"/>
          <w:lang w:val="kk-KZ"/>
        </w:rPr>
        <w:t xml:space="preserve">: </w:t>
      </w:r>
    </w:p>
    <w:p w:rsidR="008534B6" w:rsidRPr="00CD24E2" w:rsidRDefault="008534B6" w:rsidP="008534B6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</w:p>
    <w:p w:rsidR="008534B6" w:rsidRPr="00CD24E2" w:rsidRDefault="008534B6" w:rsidP="00A2722C">
      <w:pPr>
        <w:spacing w:line="276" w:lineRule="auto"/>
        <w:rPr>
          <w:rFonts w:ascii="Times New Roman" w:hAnsi="Times New Roman"/>
          <w:b/>
          <w:sz w:val="28"/>
          <w:lang w:val="kk-KZ"/>
        </w:rPr>
      </w:pPr>
    </w:p>
    <w:p w:rsidR="008534B6" w:rsidRPr="00CD24E2" w:rsidRDefault="008534B6" w:rsidP="00A2722C">
      <w:pPr>
        <w:spacing w:line="276" w:lineRule="auto"/>
        <w:rPr>
          <w:rFonts w:ascii="Times New Roman" w:hAnsi="Times New Roman"/>
          <w:b/>
          <w:sz w:val="28"/>
          <w:lang w:val="kk-KZ"/>
        </w:rPr>
      </w:pPr>
    </w:p>
    <w:p w:rsidR="008534B6" w:rsidRPr="00CD24E2" w:rsidRDefault="008534B6" w:rsidP="00A2722C">
      <w:pPr>
        <w:spacing w:line="276" w:lineRule="auto"/>
        <w:rPr>
          <w:rFonts w:ascii="Times New Roman" w:hAnsi="Times New Roman"/>
          <w:b/>
          <w:sz w:val="28"/>
          <w:lang w:val="kk-KZ"/>
        </w:rPr>
      </w:pPr>
    </w:p>
    <w:p w:rsidR="00F175BC" w:rsidRPr="0071184C" w:rsidRDefault="00F175BC" w:rsidP="008534B6">
      <w:pPr>
        <w:spacing w:line="276" w:lineRule="auto"/>
        <w:jc w:val="right"/>
        <w:rPr>
          <w:rFonts w:ascii="Times New Roman" w:hAnsi="Times New Roman"/>
          <w:b/>
          <w:sz w:val="28"/>
          <w:lang w:val="kk-KZ"/>
        </w:rPr>
      </w:pPr>
      <w:r w:rsidRPr="0071184C">
        <w:rPr>
          <w:rFonts w:ascii="Times New Roman" w:hAnsi="Times New Roman"/>
          <w:b/>
          <w:sz w:val="28"/>
          <w:lang w:val="kk-KZ"/>
        </w:rPr>
        <w:t xml:space="preserve">Ғылыми жетекшінің аты-жөні (толық)/ </w:t>
      </w:r>
    </w:p>
    <w:p w:rsidR="00E05B80" w:rsidRPr="0071184C" w:rsidRDefault="00204E8B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  <w:r w:rsidRPr="0071184C">
        <w:rPr>
          <w:rFonts w:ascii="Times New Roman" w:hAnsi="Times New Roman"/>
          <w:b/>
          <w:sz w:val="28"/>
        </w:rPr>
        <w:t>ФИО</w:t>
      </w:r>
      <w:r w:rsidR="007574C8" w:rsidRPr="0071184C">
        <w:rPr>
          <w:rFonts w:ascii="Times New Roman" w:hAnsi="Times New Roman"/>
          <w:b/>
          <w:sz w:val="28"/>
          <w:lang w:val="kk-KZ"/>
        </w:rPr>
        <w:t xml:space="preserve"> </w:t>
      </w:r>
      <w:r w:rsidRPr="0071184C">
        <w:rPr>
          <w:rFonts w:ascii="Times New Roman" w:hAnsi="Times New Roman"/>
          <w:b/>
          <w:sz w:val="28"/>
        </w:rPr>
        <w:t>научного руководителя</w:t>
      </w:r>
      <w:r w:rsidR="007574C8" w:rsidRPr="0071184C">
        <w:rPr>
          <w:rFonts w:ascii="Times New Roman" w:hAnsi="Times New Roman"/>
          <w:b/>
          <w:sz w:val="28"/>
        </w:rPr>
        <w:t xml:space="preserve"> (полностью</w:t>
      </w:r>
      <w:proofErr w:type="gramStart"/>
      <w:r w:rsidR="007574C8" w:rsidRPr="0071184C">
        <w:rPr>
          <w:rFonts w:ascii="Times New Roman" w:hAnsi="Times New Roman"/>
          <w:b/>
          <w:sz w:val="28"/>
        </w:rPr>
        <w:t>)</w:t>
      </w:r>
      <w:r w:rsidR="00F175BC" w:rsidRPr="0071184C">
        <w:rPr>
          <w:rFonts w:ascii="Times New Roman" w:hAnsi="Times New Roman"/>
          <w:b/>
          <w:sz w:val="28"/>
          <w:lang w:val="kk-KZ"/>
        </w:rPr>
        <w:t>:</w:t>
      </w:r>
      <w:r w:rsidR="00DC21DF" w:rsidRPr="0071184C">
        <w:rPr>
          <w:rFonts w:ascii="Times New Roman" w:hAnsi="Times New Roman"/>
          <w:b/>
          <w:sz w:val="28"/>
        </w:rPr>
        <w:t>_</w:t>
      </w:r>
      <w:proofErr w:type="gramEnd"/>
      <w:r w:rsidR="00DC21DF" w:rsidRPr="0071184C">
        <w:rPr>
          <w:rFonts w:ascii="Times New Roman" w:hAnsi="Times New Roman"/>
          <w:b/>
          <w:sz w:val="28"/>
        </w:rPr>
        <w:t>________</w:t>
      </w:r>
      <w:r w:rsidRPr="0071184C">
        <w:rPr>
          <w:rFonts w:ascii="Times New Roman" w:hAnsi="Times New Roman"/>
          <w:b/>
          <w:sz w:val="28"/>
        </w:rPr>
        <w:t xml:space="preserve"> </w:t>
      </w: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E05B80" w:rsidRPr="008815BB" w:rsidRDefault="00E05B80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F175BC" w:rsidRPr="008815BB" w:rsidRDefault="00F175BC" w:rsidP="008534B6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</w:p>
    <w:p w:rsidR="008534B6" w:rsidRPr="008815BB" w:rsidRDefault="00F175BC" w:rsidP="00716A44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  <w:lang w:val="kk-KZ"/>
        </w:rPr>
        <w:t>Астана</w:t>
      </w:r>
      <w:r w:rsidRPr="008815BB">
        <w:rPr>
          <w:rFonts w:ascii="Times New Roman" w:hAnsi="Times New Roman"/>
          <w:b/>
          <w:sz w:val="28"/>
        </w:rPr>
        <w:t>, 20___</w:t>
      </w:r>
    </w:p>
    <w:p w:rsidR="008534B6" w:rsidRPr="008815BB" w:rsidRDefault="008534B6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A533C1" w:rsidRPr="0017520D" w:rsidRDefault="00A533C1" w:rsidP="00A533C1">
      <w:pPr>
        <w:ind w:firstLine="705"/>
        <w:jc w:val="center"/>
        <w:rPr>
          <w:rFonts w:ascii="Times New Roman" w:hAnsi="Times New Roman"/>
          <w:b/>
          <w:sz w:val="28"/>
          <w:lang w:eastAsia="ru-RU"/>
        </w:rPr>
      </w:pPr>
      <w:r w:rsidRPr="0017520D">
        <w:rPr>
          <w:rFonts w:ascii="Times New Roman" w:hAnsi="Times New Roman"/>
          <w:b/>
          <w:sz w:val="28"/>
          <w:lang w:eastAsia="ru-RU"/>
        </w:rPr>
        <w:t>Аннотация научной работы</w:t>
      </w:r>
    </w:p>
    <w:p w:rsidR="00A533C1" w:rsidRPr="0017520D" w:rsidRDefault="00A533C1" w:rsidP="00A533C1">
      <w:pPr>
        <w:ind w:firstLine="705"/>
        <w:jc w:val="center"/>
        <w:rPr>
          <w:rFonts w:ascii="Times New Roman" w:hAnsi="Times New Roman"/>
          <w:b/>
          <w:sz w:val="28"/>
          <w:highlight w:val="yellow"/>
          <w:lang w:eastAsia="ru-RU"/>
        </w:rPr>
      </w:pP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Название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Государственный рубрикатор научно- технической информации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Вуз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Год завершения работы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 xml:space="preserve">Объем </w:t>
      </w:r>
      <w:proofErr w:type="spellStart"/>
      <w:proofErr w:type="gramStart"/>
      <w:r w:rsidRPr="0017520D">
        <w:rPr>
          <w:rFonts w:ascii="Times New Roman" w:hAnsi="Times New Roman"/>
          <w:sz w:val="28"/>
          <w:lang w:eastAsia="ru-RU"/>
        </w:rPr>
        <w:t>работы:_</w:t>
      </w:r>
      <w:proofErr w:type="gramEnd"/>
      <w:r w:rsidRPr="0017520D">
        <w:rPr>
          <w:rFonts w:ascii="Times New Roman" w:hAnsi="Times New Roman"/>
          <w:sz w:val="28"/>
          <w:lang w:eastAsia="ru-RU"/>
        </w:rPr>
        <w:t>_______с</w:t>
      </w:r>
      <w:proofErr w:type="spellEnd"/>
      <w:r w:rsidRPr="0017520D">
        <w:rPr>
          <w:rFonts w:ascii="Times New Roman" w:hAnsi="Times New Roman"/>
          <w:sz w:val="28"/>
          <w:lang w:eastAsia="ru-RU"/>
        </w:rPr>
        <w:t>.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 xml:space="preserve">Количество </w:t>
      </w:r>
      <w:proofErr w:type="spellStart"/>
      <w:proofErr w:type="gramStart"/>
      <w:r w:rsidRPr="0017520D">
        <w:rPr>
          <w:rFonts w:ascii="Times New Roman" w:hAnsi="Times New Roman"/>
          <w:sz w:val="28"/>
          <w:lang w:eastAsia="ru-RU"/>
        </w:rPr>
        <w:t>приложений:_</w:t>
      </w:r>
      <w:proofErr w:type="gramEnd"/>
      <w:r w:rsidRPr="0017520D">
        <w:rPr>
          <w:rFonts w:ascii="Times New Roman" w:hAnsi="Times New Roman"/>
          <w:sz w:val="28"/>
          <w:lang w:eastAsia="ru-RU"/>
        </w:rPr>
        <w:t>_____с</w:t>
      </w:r>
      <w:proofErr w:type="spellEnd"/>
      <w:r w:rsidRPr="0017520D">
        <w:rPr>
          <w:rFonts w:ascii="Times New Roman" w:hAnsi="Times New Roman"/>
          <w:sz w:val="28"/>
          <w:lang w:eastAsia="ru-RU"/>
        </w:rPr>
        <w:t>.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 xml:space="preserve">Количество </w:t>
      </w:r>
      <w:proofErr w:type="spellStart"/>
      <w:proofErr w:type="gramStart"/>
      <w:r w:rsidRPr="0017520D">
        <w:rPr>
          <w:rFonts w:ascii="Times New Roman" w:hAnsi="Times New Roman"/>
          <w:sz w:val="28"/>
          <w:lang w:eastAsia="ru-RU"/>
        </w:rPr>
        <w:t>иллюстраций:_</w:t>
      </w:r>
      <w:proofErr w:type="gramEnd"/>
      <w:r w:rsidRPr="0017520D">
        <w:rPr>
          <w:rFonts w:ascii="Times New Roman" w:hAnsi="Times New Roman"/>
          <w:sz w:val="28"/>
          <w:lang w:eastAsia="ru-RU"/>
        </w:rPr>
        <w:t>______с</w:t>
      </w:r>
      <w:proofErr w:type="spellEnd"/>
      <w:r w:rsidRPr="0017520D">
        <w:rPr>
          <w:rFonts w:ascii="Times New Roman" w:hAnsi="Times New Roman"/>
          <w:sz w:val="28"/>
          <w:lang w:eastAsia="ru-RU"/>
        </w:rPr>
        <w:t>.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 xml:space="preserve">Количество </w:t>
      </w:r>
      <w:proofErr w:type="spellStart"/>
      <w:proofErr w:type="gramStart"/>
      <w:r w:rsidRPr="0017520D">
        <w:rPr>
          <w:rFonts w:ascii="Times New Roman" w:hAnsi="Times New Roman"/>
          <w:sz w:val="28"/>
          <w:lang w:eastAsia="ru-RU"/>
        </w:rPr>
        <w:t>таблиц:_</w:t>
      </w:r>
      <w:proofErr w:type="gramEnd"/>
      <w:r w:rsidRPr="0017520D">
        <w:rPr>
          <w:rFonts w:ascii="Times New Roman" w:hAnsi="Times New Roman"/>
          <w:sz w:val="28"/>
          <w:lang w:eastAsia="ru-RU"/>
        </w:rPr>
        <w:t>_____с</w:t>
      </w:r>
      <w:proofErr w:type="spellEnd"/>
      <w:r w:rsidRPr="0017520D">
        <w:rPr>
          <w:rFonts w:ascii="Times New Roman" w:hAnsi="Times New Roman"/>
          <w:sz w:val="28"/>
          <w:lang w:eastAsia="ru-RU"/>
        </w:rPr>
        <w:t>.</w:t>
      </w:r>
    </w:p>
    <w:p w:rsidR="0017520D" w:rsidRPr="0017520D" w:rsidRDefault="0017520D" w:rsidP="00530F32">
      <w:pPr>
        <w:numPr>
          <w:ilvl w:val="0"/>
          <w:numId w:val="3"/>
        </w:num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Количество источников литературы: ______</w:t>
      </w:r>
    </w:p>
    <w:p w:rsidR="00530F32" w:rsidRDefault="00530F32" w:rsidP="00530F32">
      <w:pPr>
        <w:ind w:left="705"/>
        <w:rPr>
          <w:rFonts w:ascii="Times New Roman" w:hAnsi="Times New Roman"/>
          <w:b/>
          <w:sz w:val="28"/>
        </w:rPr>
      </w:pPr>
    </w:p>
    <w:p w:rsidR="00B31A3D" w:rsidRPr="0017520D" w:rsidRDefault="00B31A3D" w:rsidP="00530F32">
      <w:pPr>
        <w:ind w:left="705"/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b/>
          <w:sz w:val="28"/>
        </w:rPr>
        <w:t>Структура</w:t>
      </w:r>
      <w:r w:rsidR="00530F32">
        <w:rPr>
          <w:rFonts w:ascii="Times New Roman" w:hAnsi="Times New Roman"/>
          <w:b/>
          <w:sz w:val="28"/>
        </w:rPr>
        <w:t xml:space="preserve"> аннотации</w:t>
      </w:r>
      <w:r w:rsidRPr="0017520D">
        <w:rPr>
          <w:rFonts w:ascii="Times New Roman" w:hAnsi="Times New Roman"/>
          <w:b/>
          <w:sz w:val="28"/>
        </w:rPr>
        <w:t>:</w:t>
      </w:r>
    </w:p>
    <w:p w:rsidR="00B31A3D" w:rsidRDefault="00B31A3D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1. Цель научной работы_____________________________________</w:t>
      </w:r>
      <w:r w:rsidR="00530F32">
        <w:rPr>
          <w:rFonts w:ascii="Times New Roman" w:hAnsi="Times New Roman"/>
          <w:sz w:val="28"/>
          <w:lang w:eastAsia="ru-RU"/>
        </w:rPr>
        <w:t>___________</w:t>
      </w:r>
    </w:p>
    <w:p w:rsidR="00530F32" w:rsidRPr="0017520D" w:rsidRDefault="00530F32" w:rsidP="00530F32">
      <w:pPr>
        <w:rPr>
          <w:rFonts w:ascii="Times New Roman" w:hAnsi="Times New Roman"/>
          <w:sz w:val="28"/>
          <w:lang w:eastAsia="ru-RU"/>
        </w:rPr>
      </w:pPr>
    </w:p>
    <w:p w:rsidR="00B31A3D" w:rsidRPr="0017520D" w:rsidRDefault="00B31A3D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2. Методы проведенных исследований</w:t>
      </w:r>
      <w:r w:rsidR="00530F32">
        <w:rPr>
          <w:rFonts w:ascii="Times New Roman" w:hAnsi="Times New Roman"/>
          <w:sz w:val="28"/>
          <w:lang w:eastAsia="ru-RU"/>
        </w:rPr>
        <w:t xml:space="preserve"> </w:t>
      </w:r>
      <w:r w:rsidRPr="0017520D">
        <w:rPr>
          <w:rFonts w:ascii="Times New Roman" w:hAnsi="Times New Roman"/>
          <w:sz w:val="28"/>
          <w:lang w:eastAsia="ru-RU"/>
        </w:rPr>
        <w:t>_____</w:t>
      </w:r>
      <w:r w:rsidR="00530F32">
        <w:rPr>
          <w:rFonts w:ascii="Times New Roman" w:hAnsi="Times New Roman"/>
          <w:sz w:val="28"/>
          <w:lang w:eastAsia="ru-RU"/>
        </w:rPr>
        <w:t>______________________________</w:t>
      </w:r>
    </w:p>
    <w:p w:rsidR="00530F32" w:rsidRDefault="00530F32" w:rsidP="00530F32">
      <w:pPr>
        <w:rPr>
          <w:rFonts w:ascii="Times New Roman" w:hAnsi="Times New Roman"/>
          <w:sz w:val="28"/>
          <w:lang w:eastAsia="ru-RU"/>
        </w:rPr>
      </w:pPr>
    </w:p>
    <w:p w:rsidR="00B31A3D" w:rsidRPr="0017520D" w:rsidRDefault="00B31A3D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3. Основные результаты научного исследования (научные,</w:t>
      </w:r>
      <w:r w:rsidR="00530F32">
        <w:rPr>
          <w:rFonts w:ascii="Times New Roman" w:hAnsi="Times New Roman"/>
          <w:sz w:val="28"/>
          <w:lang w:eastAsia="ru-RU"/>
        </w:rPr>
        <w:t xml:space="preserve"> </w:t>
      </w:r>
      <w:r w:rsidRPr="0017520D">
        <w:rPr>
          <w:rFonts w:ascii="Times New Roman" w:hAnsi="Times New Roman"/>
          <w:sz w:val="28"/>
          <w:lang w:eastAsia="ru-RU"/>
        </w:rPr>
        <w:t>практические),</w:t>
      </w:r>
      <w:r w:rsidR="00530F32">
        <w:rPr>
          <w:rFonts w:ascii="Times New Roman" w:hAnsi="Times New Roman"/>
          <w:sz w:val="28"/>
          <w:lang w:eastAsia="ru-RU"/>
        </w:rPr>
        <w:t xml:space="preserve"> </w:t>
      </w:r>
      <w:r w:rsidRPr="00530F32">
        <w:rPr>
          <w:rFonts w:ascii="Times New Roman" w:hAnsi="Times New Roman"/>
          <w:sz w:val="28"/>
        </w:rPr>
        <w:t>ключевые выводы или открытия</w:t>
      </w:r>
      <w:r w:rsidR="00530F32">
        <w:rPr>
          <w:rFonts w:ascii="Times New Roman" w:hAnsi="Times New Roman"/>
          <w:sz w:val="28"/>
          <w:lang w:eastAsia="ru-RU"/>
        </w:rPr>
        <w:t xml:space="preserve"> </w:t>
      </w:r>
      <w:r w:rsidRPr="0017520D">
        <w:rPr>
          <w:rFonts w:ascii="Times New Roman" w:hAnsi="Times New Roman"/>
          <w:sz w:val="28"/>
          <w:lang w:eastAsia="ru-RU"/>
        </w:rPr>
        <w:t>_____________________________________</w:t>
      </w:r>
      <w:r w:rsidR="00530F32">
        <w:rPr>
          <w:rFonts w:ascii="Times New Roman" w:hAnsi="Times New Roman"/>
          <w:sz w:val="28"/>
          <w:lang w:eastAsia="ru-RU"/>
        </w:rPr>
        <w:t>___</w:t>
      </w:r>
    </w:p>
    <w:p w:rsidR="00530F32" w:rsidRDefault="00530F32" w:rsidP="00530F32">
      <w:pPr>
        <w:rPr>
          <w:rFonts w:ascii="Times New Roman" w:hAnsi="Times New Roman"/>
          <w:sz w:val="28"/>
          <w:lang w:eastAsia="ru-RU"/>
        </w:rPr>
      </w:pPr>
    </w:p>
    <w:p w:rsidR="00B31A3D" w:rsidRPr="0017520D" w:rsidRDefault="00B31A3D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4. Наличие документов об использовании научных результатов (да, нет)</w:t>
      </w:r>
    </w:p>
    <w:p w:rsidR="0017520D" w:rsidRPr="0017520D" w:rsidRDefault="0017520D" w:rsidP="00530F32">
      <w:pPr>
        <w:rPr>
          <w:rFonts w:ascii="Times New Roman" w:hAnsi="Times New Roman"/>
          <w:sz w:val="28"/>
          <w:lang w:eastAsia="ru-RU"/>
        </w:rPr>
      </w:pPr>
    </w:p>
    <w:p w:rsidR="0017520D" w:rsidRPr="0017520D" w:rsidRDefault="0017520D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 xml:space="preserve">Подпись научного руководителя: </w:t>
      </w:r>
    </w:p>
    <w:p w:rsidR="00530F32" w:rsidRPr="0017520D" w:rsidRDefault="00530F32" w:rsidP="00530F32">
      <w:pPr>
        <w:rPr>
          <w:rFonts w:ascii="Times New Roman" w:hAnsi="Times New Roman"/>
          <w:sz w:val="28"/>
          <w:lang w:eastAsia="ru-RU"/>
        </w:rPr>
      </w:pPr>
      <w:r w:rsidRPr="0017520D">
        <w:rPr>
          <w:rFonts w:ascii="Times New Roman" w:hAnsi="Times New Roman"/>
          <w:sz w:val="28"/>
          <w:lang w:eastAsia="ru-RU"/>
        </w:rPr>
        <w:t>Подпись автора научной работы:</w:t>
      </w:r>
    </w:p>
    <w:p w:rsidR="00B31A3D" w:rsidRPr="00B31A3D" w:rsidRDefault="00B31A3D" w:rsidP="00B31A3D">
      <w:pPr>
        <w:spacing w:line="276" w:lineRule="auto"/>
        <w:rPr>
          <w:rFonts w:ascii="Times New Roman" w:hAnsi="Times New Roman"/>
          <w:b/>
          <w:sz w:val="28"/>
        </w:rPr>
      </w:pPr>
    </w:p>
    <w:p w:rsid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24E2" w:rsidRPr="00131AA5" w:rsidRDefault="00CD24E2" w:rsidP="00CD24E2">
      <w:pPr>
        <w:spacing w:line="276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>Документ</w:t>
      </w: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 необходимо </w:t>
      </w:r>
      <w:r w:rsidR="00307DBC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оформить </w:t>
      </w: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в формате </w:t>
      </w:r>
      <w:r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val="en-US" w:eastAsia="ru-RU"/>
        </w:rPr>
        <w:t>PDF</w:t>
      </w: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 </w:t>
      </w:r>
    </w:p>
    <w:p w:rsidR="00CD24E2" w:rsidRPr="008815BB" w:rsidRDefault="00CD24E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DB23F1" w:rsidRPr="00BD62AE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  <w:bookmarkStart w:id="0" w:name="_GoBack"/>
      <w:bookmarkEnd w:id="0"/>
    </w:p>
    <w:sectPr w:rsidR="00DB23F1" w:rsidRPr="00BD62AE" w:rsidSect="00E11944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694" w:rsidRDefault="00BB4694" w:rsidP="0013594D">
      <w:r>
        <w:separator/>
      </w:r>
    </w:p>
  </w:endnote>
  <w:endnote w:type="continuationSeparator" w:id="0">
    <w:p w:rsidR="00BB4694" w:rsidRDefault="00BB4694" w:rsidP="0013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694" w:rsidRDefault="00BB4694" w:rsidP="0013594D">
      <w:r>
        <w:separator/>
      </w:r>
    </w:p>
  </w:footnote>
  <w:footnote w:type="continuationSeparator" w:id="0">
    <w:p w:rsidR="00BB4694" w:rsidRDefault="00BB4694" w:rsidP="00135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349" w:type="dxa"/>
      <w:tblInd w:w="-44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6991"/>
      <w:gridCol w:w="1514"/>
    </w:tblGrid>
    <w:tr w:rsidR="0013594D" w:rsidRPr="002A6CF2" w:rsidTr="00716A44">
      <w:tc>
        <w:tcPr>
          <w:tcW w:w="1844" w:type="dxa"/>
          <w:vMerge w:val="restart"/>
        </w:tcPr>
        <w:p w:rsidR="0013594D" w:rsidRPr="002A6CF2" w:rsidRDefault="00716A44" w:rsidP="0013594D">
          <w:pPr>
            <w:pStyle w:val="a3"/>
          </w:pPr>
          <w:r>
            <w:rPr>
              <w:rFonts w:ascii="Times New Roman" w:hAnsi="Times New Roman"/>
              <w:b/>
              <w:noProof/>
              <w:sz w:val="28"/>
              <w:lang w:eastAsia="ru-RU"/>
            </w:rPr>
            <w:drawing>
              <wp:inline distT="0" distB="0" distL="0" distR="0" wp14:anchorId="1BD36AE7" wp14:editId="18B8E72D">
                <wp:extent cx="996970" cy="7048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лого анг верт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994" cy="706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gridSpan w:val="2"/>
        </w:tcPr>
        <w:p w:rsidR="0013594D" w:rsidRPr="00C27CCB" w:rsidRDefault="0013594D" w:rsidP="00C27CCB">
          <w:pPr>
            <w:pStyle w:val="a3"/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C27CCB">
            <w:rPr>
              <w:rFonts w:ascii="Times New Roman" w:hAnsi="Times New Roman"/>
              <w:b/>
              <w:bCs/>
              <w:sz w:val="24"/>
              <w:lang w:val="kk-KZ"/>
            </w:rPr>
            <w:t>«</w:t>
          </w:r>
          <w:r w:rsidR="00C27CCB" w:rsidRPr="00C27CCB">
            <w:rPr>
              <w:rFonts w:ascii="Times New Roman" w:hAnsi="Times New Roman"/>
              <w:b/>
              <w:bCs/>
              <w:sz w:val="24"/>
              <w:lang w:val="kk-KZ"/>
            </w:rPr>
            <w:t>Астана медицина университеті» Ке</w:t>
          </w:r>
          <w:r w:rsidRPr="00C27CCB">
            <w:rPr>
              <w:rFonts w:ascii="Times New Roman" w:hAnsi="Times New Roman"/>
              <w:b/>
              <w:bCs/>
              <w:sz w:val="24"/>
              <w:lang w:val="kk-KZ"/>
            </w:rPr>
            <w:t>АҚ</w:t>
          </w:r>
        </w:p>
        <w:p w:rsidR="0013594D" w:rsidRPr="002A6CF2" w:rsidRDefault="0013594D" w:rsidP="00C27CCB">
          <w:pPr>
            <w:pStyle w:val="a3"/>
            <w:jc w:val="center"/>
            <w:rPr>
              <w:rFonts w:ascii="Times New Roman" w:hAnsi="Times New Roman"/>
              <w:b/>
              <w:sz w:val="17"/>
              <w:szCs w:val="17"/>
            </w:rPr>
          </w:pPr>
          <w:r w:rsidRPr="00C27CCB">
            <w:rPr>
              <w:rFonts w:ascii="Times New Roman" w:hAnsi="Times New Roman"/>
              <w:b/>
              <w:sz w:val="24"/>
              <w:lang w:val="kk-KZ"/>
            </w:rPr>
            <w:t xml:space="preserve">НАО </w:t>
          </w:r>
          <w:r w:rsidRPr="00C27CCB">
            <w:rPr>
              <w:rFonts w:ascii="Times New Roman" w:hAnsi="Times New Roman"/>
              <w:b/>
              <w:sz w:val="24"/>
            </w:rPr>
            <w:t>«</w:t>
          </w:r>
          <w:r w:rsidR="00C27CCB" w:rsidRPr="00C27CCB">
            <w:rPr>
              <w:rFonts w:ascii="Times New Roman" w:hAnsi="Times New Roman"/>
              <w:b/>
              <w:sz w:val="24"/>
              <w:lang w:val="kk-KZ"/>
            </w:rPr>
            <w:t>Медицинский университет Астана</w:t>
          </w:r>
          <w:r w:rsidRPr="00C27CCB">
            <w:rPr>
              <w:rFonts w:ascii="Times New Roman" w:hAnsi="Times New Roman"/>
              <w:b/>
              <w:sz w:val="24"/>
            </w:rPr>
            <w:t>»</w:t>
          </w:r>
        </w:p>
      </w:tc>
    </w:tr>
    <w:tr w:rsidR="00C27CCB" w:rsidRPr="002A6CF2" w:rsidTr="00716A44">
      <w:trPr>
        <w:trHeight w:val="264"/>
      </w:trPr>
      <w:tc>
        <w:tcPr>
          <w:tcW w:w="1844" w:type="dxa"/>
          <w:vMerge/>
        </w:tcPr>
        <w:p w:rsidR="00C27CCB" w:rsidRPr="002A6CF2" w:rsidRDefault="00C27CCB" w:rsidP="0013594D">
          <w:pPr>
            <w:pStyle w:val="a3"/>
          </w:pPr>
        </w:p>
      </w:tc>
      <w:tc>
        <w:tcPr>
          <w:tcW w:w="6991" w:type="dxa"/>
          <w:vMerge w:val="restart"/>
        </w:tcPr>
        <w:p w:rsidR="00C27CCB" w:rsidRPr="00F175BC" w:rsidRDefault="00C27CCB" w:rsidP="00C27CCB">
          <w:pPr>
            <w:pStyle w:val="a3"/>
            <w:tabs>
              <w:tab w:val="center" w:pos="1899"/>
              <w:tab w:val="right" w:pos="3799"/>
            </w:tabs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F175BC">
            <w:rPr>
              <w:rFonts w:ascii="Times New Roman" w:hAnsi="Times New Roman"/>
              <w:b/>
              <w:sz w:val="17"/>
              <w:szCs w:val="17"/>
              <w:lang w:val="kk-KZ"/>
            </w:rPr>
            <w:t xml:space="preserve">          </w:t>
          </w:r>
          <w:r w:rsidR="00F175BC">
            <w:rPr>
              <w:rFonts w:ascii="Times New Roman" w:hAnsi="Times New Roman"/>
              <w:b/>
              <w:sz w:val="17"/>
              <w:szCs w:val="17"/>
              <w:lang w:val="kk-KZ"/>
            </w:rPr>
            <w:t xml:space="preserve">                          </w:t>
          </w:r>
          <w:r w:rsidR="00F175BC" w:rsidRPr="00F175BC">
            <w:rPr>
              <w:rFonts w:ascii="Times New Roman" w:hAnsi="Times New Roman"/>
              <w:b/>
              <w:sz w:val="24"/>
              <w:lang w:val="kk-KZ"/>
            </w:rPr>
            <w:t>Студенттердің ғылыми-зерттеу жұмысы</w:t>
          </w:r>
          <w:r w:rsidRPr="00F175BC">
            <w:rPr>
              <w:rFonts w:ascii="Times New Roman" w:hAnsi="Times New Roman"/>
              <w:b/>
              <w:sz w:val="24"/>
              <w:lang w:val="kk-KZ"/>
            </w:rPr>
            <w:t xml:space="preserve">                               </w:t>
          </w:r>
        </w:p>
        <w:p w:rsidR="00C27CCB" w:rsidRPr="00C27CCB" w:rsidRDefault="00C27CCB" w:rsidP="00C27CCB">
          <w:pPr>
            <w:pStyle w:val="a3"/>
            <w:tabs>
              <w:tab w:val="center" w:pos="1899"/>
              <w:tab w:val="right" w:pos="3799"/>
            </w:tabs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F175BC">
            <w:rPr>
              <w:rFonts w:ascii="Times New Roman" w:hAnsi="Times New Roman"/>
              <w:sz w:val="24"/>
              <w:lang w:val="kk-KZ"/>
            </w:rPr>
            <w:t xml:space="preserve">                       </w:t>
          </w:r>
          <w:r w:rsidR="00F175BC">
            <w:rPr>
              <w:rFonts w:ascii="Times New Roman" w:hAnsi="Times New Roman"/>
              <w:sz w:val="24"/>
              <w:lang w:val="kk-KZ"/>
            </w:rPr>
            <w:t xml:space="preserve">  </w:t>
          </w:r>
          <w:r w:rsidRPr="00F175BC">
            <w:rPr>
              <w:rFonts w:ascii="Times New Roman" w:hAnsi="Times New Roman"/>
              <w:sz w:val="24"/>
              <w:lang w:val="kk-KZ"/>
            </w:rPr>
            <w:t xml:space="preserve"> </w:t>
          </w:r>
          <w:r w:rsidRPr="00F175BC">
            <w:rPr>
              <w:rFonts w:ascii="Times New Roman" w:hAnsi="Times New Roman"/>
              <w:b/>
              <w:sz w:val="24"/>
              <w:lang w:val="kk-KZ"/>
            </w:rPr>
            <w:t>Научно-исследовательская работа студентов</w:t>
          </w:r>
        </w:p>
      </w:tc>
      <w:tc>
        <w:tcPr>
          <w:tcW w:w="1514" w:type="dxa"/>
        </w:tcPr>
        <w:p w:rsidR="00C27CCB" w:rsidRPr="00112AE1" w:rsidRDefault="00C27CCB" w:rsidP="0013594D">
          <w:pPr>
            <w:pStyle w:val="a3"/>
            <w:jc w:val="center"/>
            <w:rPr>
              <w:rFonts w:ascii="Times New Roman" w:hAnsi="Times New Roman"/>
              <w:sz w:val="17"/>
              <w:szCs w:val="17"/>
              <w:lang w:val="en-US"/>
            </w:rPr>
          </w:pPr>
          <w:r w:rsidRPr="00112AE1">
            <w:rPr>
              <w:rFonts w:ascii="Times New Roman" w:hAnsi="Times New Roman"/>
              <w:sz w:val="17"/>
              <w:szCs w:val="17"/>
            </w:rPr>
            <w:t xml:space="preserve">Редакция: </w:t>
          </w:r>
          <w:r w:rsidRPr="00112AE1">
            <w:rPr>
              <w:rFonts w:ascii="Times New Roman" w:hAnsi="Times New Roman"/>
              <w:sz w:val="17"/>
              <w:szCs w:val="17"/>
              <w:lang w:val="kk-KZ"/>
            </w:rPr>
            <w:t>1</w:t>
          </w:r>
        </w:p>
      </w:tc>
    </w:tr>
    <w:tr w:rsidR="00C27CCB" w:rsidRPr="002A6CF2" w:rsidTr="00716A44">
      <w:trPr>
        <w:trHeight w:val="205"/>
      </w:trPr>
      <w:tc>
        <w:tcPr>
          <w:tcW w:w="1844" w:type="dxa"/>
          <w:vMerge/>
        </w:tcPr>
        <w:p w:rsidR="00C27CCB" w:rsidRPr="002A6CF2" w:rsidRDefault="00C27CCB" w:rsidP="0013594D">
          <w:pPr>
            <w:pStyle w:val="a3"/>
          </w:pPr>
        </w:p>
      </w:tc>
      <w:tc>
        <w:tcPr>
          <w:tcW w:w="6991" w:type="dxa"/>
          <w:vMerge/>
        </w:tcPr>
        <w:p w:rsidR="00C27CCB" w:rsidRPr="002A6CF2" w:rsidRDefault="00C27CCB" w:rsidP="0013594D">
          <w:pPr>
            <w:pStyle w:val="a3"/>
            <w:rPr>
              <w:rFonts w:ascii="Times New Roman" w:hAnsi="Times New Roman"/>
              <w:sz w:val="17"/>
              <w:szCs w:val="17"/>
            </w:rPr>
          </w:pPr>
        </w:p>
      </w:tc>
      <w:tc>
        <w:tcPr>
          <w:tcW w:w="1514" w:type="dxa"/>
        </w:tcPr>
        <w:p w:rsidR="00C27CCB" w:rsidRPr="00112AE1" w:rsidRDefault="00C27CCB" w:rsidP="0013594D">
          <w:pPr>
            <w:pStyle w:val="a3"/>
            <w:jc w:val="center"/>
            <w:rPr>
              <w:rFonts w:ascii="Times New Roman" w:hAnsi="Times New Roman"/>
              <w:sz w:val="17"/>
              <w:szCs w:val="17"/>
            </w:rPr>
          </w:pPr>
          <w:r w:rsidRPr="00112AE1">
            <w:rPr>
              <w:rFonts w:ascii="Times New Roman" w:hAnsi="Times New Roman"/>
              <w:sz w:val="17"/>
              <w:szCs w:val="17"/>
            </w:rPr>
            <w:t xml:space="preserve">Страница </w: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begin"/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instrText>PAGE  \* Arabic  \* MERGEFORMAT</w:instrTex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separate"/>
          </w:r>
          <w:r w:rsidR="004C050C">
            <w:rPr>
              <w:rFonts w:ascii="Times New Roman" w:hAnsi="Times New Roman"/>
              <w:noProof/>
              <w:sz w:val="17"/>
              <w:szCs w:val="17"/>
              <w:lang w:val="en-US"/>
            </w:rPr>
            <w:t>1</w: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end"/>
          </w:r>
          <w:r w:rsidRPr="00112AE1">
            <w:rPr>
              <w:rFonts w:ascii="Times New Roman" w:hAnsi="Times New Roman"/>
              <w:sz w:val="17"/>
              <w:szCs w:val="17"/>
            </w:rPr>
            <w:t xml:space="preserve"> из</w:t>
          </w:r>
          <w:r w:rsidRPr="00112AE1">
            <w:rPr>
              <w:rFonts w:ascii="Times New Roman" w:hAnsi="Times New Roman"/>
              <w:sz w:val="17"/>
              <w:szCs w:val="17"/>
              <w:lang w:val="kk-KZ"/>
            </w:rPr>
            <w:t xml:space="preserve"> </w:t>
          </w:r>
          <w:r w:rsidRPr="00112AE1">
            <w:rPr>
              <w:rFonts w:ascii="Times New Roman" w:hAnsi="Times New Roman"/>
              <w:sz w:val="17"/>
              <w:szCs w:val="17"/>
            </w:rPr>
            <w:fldChar w:fldCharType="begin"/>
          </w:r>
          <w:r w:rsidRPr="00112AE1">
            <w:rPr>
              <w:rFonts w:ascii="Times New Roman" w:hAnsi="Times New Roman"/>
              <w:sz w:val="17"/>
              <w:szCs w:val="17"/>
            </w:rPr>
            <w:instrText>NUMPAGES  \* Arabic  \* MERGEFORMAT</w:instrText>
          </w:r>
          <w:r w:rsidRPr="00112AE1">
            <w:rPr>
              <w:rFonts w:ascii="Times New Roman" w:hAnsi="Times New Roman"/>
              <w:sz w:val="17"/>
              <w:szCs w:val="17"/>
            </w:rPr>
            <w:fldChar w:fldCharType="separate"/>
          </w:r>
          <w:r w:rsidR="004C050C" w:rsidRPr="004C050C">
            <w:rPr>
              <w:rFonts w:ascii="Times New Roman" w:hAnsi="Times New Roman"/>
              <w:noProof/>
              <w:sz w:val="17"/>
              <w:szCs w:val="17"/>
              <w:lang w:val="en-US"/>
            </w:rPr>
            <w:t>2</w:t>
          </w:r>
          <w:r w:rsidRPr="00112AE1">
            <w:rPr>
              <w:rFonts w:ascii="Times New Roman" w:hAnsi="Times New Roman"/>
              <w:noProof/>
              <w:sz w:val="17"/>
              <w:szCs w:val="17"/>
              <w:lang w:val="en-US"/>
            </w:rPr>
            <w:fldChar w:fldCharType="end"/>
          </w:r>
        </w:p>
      </w:tc>
    </w:tr>
  </w:tbl>
  <w:p w:rsidR="0013594D" w:rsidRDefault="0013594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3">
    <w:nsid w:val="7C324AED"/>
    <w:multiLevelType w:val="hybridMultilevel"/>
    <w:tmpl w:val="A1F6F8CC"/>
    <w:lvl w:ilvl="0" w:tplc="45FEA4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94D"/>
    <w:rsid w:val="00081220"/>
    <w:rsid w:val="000D6391"/>
    <w:rsid w:val="000F5CC7"/>
    <w:rsid w:val="00112AE1"/>
    <w:rsid w:val="0013594D"/>
    <w:rsid w:val="0017520D"/>
    <w:rsid w:val="00204E8B"/>
    <w:rsid w:val="00307DBC"/>
    <w:rsid w:val="003969AF"/>
    <w:rsid w:val="003A21A5"/>
    <w:rsid w:val="003A5EC7"/>
    <w:rsid w:val="003C7A3E"/>
    <w:rsid w:val="004C050C"/>
    <w:rsid w:val="00530F32"/>
    <w:rsid w:val="00561BF3"/>
    <w:rsid w:val="00592848"/>
    <w:rsid w:val="005C6306"/>
    <w:rsid w:val="005F48FE"/>
    <w:rsid w:val="00620686"/>
    <w:rsid w:val="006550F2"/>
    <w:rsid w:val="00663EF1"/>
    <w:rsid w:val="00692D36"/>
    <w:rsid w:val="006C6CD0"/>
    <w:rsid w:val="006D6DAC"/>
    <w:rsid w:val="0071184C"/>
    <w:rsid w:val="00716A44"/>
    <w:rsid w:val="00756644"/>
    <w:rsid w:val="007574C8"/>
    <w:rsid w:val="007B261E"/>
    <w:rsid w:val="007F3361"/>
    <w:rsid w:val="0081061B"/>
    <w:rsid w:val="00811D16"/>
    <w:rsid w:val="008534B6"/>
    <w:rsid w:val="008815BB"/>
    <w:rsid w:val="008943C6"/>
    <w:rsid w:val="0089665D"/>
    <w:rsid w:val="008A5ED9"/>
    <w:rsid w:val="009527CE"/>
    <w:rsid w:val="009C3191"/>
    <w:rsid w:val="00A2722C"/>
    <w:rsid w:val="00A533C1"/>
    <w:rsid w:val="00A96E0C"/>
    <w:rsid w:val="00AF61B8"/>
    <w:rsid w:val="00B31A3D"/>
    <w:rsid w:val="00B62779"/>
    <w:rsid w:val="00B81A89"/>
    <w:rsid w:val="00BB4694"/>
    <w:rsid w:val="00BD62AE"/>
    <w:rsid w:val="00C27CCB"/>
    <w:rsid w:val="00C93283"/>
    <w:rsid w:val="00CB56E2"/>
    <w:rsid w:val="00CD1268"/>
    <w:rsid w:val="00CD24E2"/>
    <w:rsid w:val="00D60AAF"/>
    <w:rsid w:val="00D613A9"/>
    <w:rsid w:val="00DB23F1"/>
    <w:rsid w:val="00DC21DF"/>
    <w:rsid w:val="00E05B80"/>
    <w:rsid w:val="00E11944"/>
    <w:rsid w:val="00E12F46"/>
    <w:rsid w:val="00E429F2"/>
    <w:rsid w:val="00E81E01"/>
    <w:rsid w:val="00EC0699"/>
    <w:rsid w:val="00F175BC"/>
    <w:rsid w:val="00F811C0"/>
    <w:rsid w:val="00F8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07B858-AEBD-42B7-866F-4C12FCE1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A3D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9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3594D"/>
    <w:rPr>
      <w:rFonts w:ascii="Arial" w:eastAsia="Lucida Sans Unicode" w:hAnsi="Arial" w:cs="Times New Roman"/>
      <w:kern w:val="1"/>
      <w:sz w:val="20"/>
      <w:szCs w:val="24"/>
      <w:lang w:val="ru-RU"/>
    </w:rPr>
  </w:style>
  <w:style w:type="paragraph" w:styleId="a5">
    <w:name w:val="footer"/>
    <w:basedOn w:val="a"/>
    <w:link w:val="a6"/>
    <w:uiPriority w:val="99"/>
    <w:unhideWhenUsed/>
    <w:rsid w:val="001359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3594D"/>
    <w:rPr>
      <w:rFonts w:ascii="Arial" w:eastAsia="Lucida Sans Unicode" w:hAnsi="Arial" w:cs="Times New Roman"/>
      <w:kern w:val="1"/>
      <w:sz w:val="20"/>
      <w:szCs w:val="24"/>
      <w:lang w:val="ru-RU"/>
    </w:rPr>
  </w:style>
  <w:style w:type="table" w:styleId="a7">
    <w:name w:val="Table Grid"/>
    <w:basedOn w:val="a1"/>
    <w:uiPriority w:val="39"/>
    <w:rsid w:val="0013594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,lp1"/>
    <w:basedOn w:val="a"/>
    <w:link w:val="a9"/>
    <w:uiPriority w:val="34"/>
    <w:qFormat/>
    <w:rsid w:val="00DC21DF"/>
    <w:pPr>
      <w:ind w:left="720"/>
      <w:contextualSpacing/>
    </w:pPr>
  </w:style>
  <w:style w:type="character" w:styleId="aa">
    <w:name w:val="Strong"/>
    <w:basedOn w:val="a0"/>
    <w:uiPriority w:val="22"/>
    <w:qFormat/>
    <w:rsid w:val="00716A44"/>
    <w:rPr>
      <w:b/>
      <w:bCs/>
    </w:rPr>
  </w:style>
  <w:style w:type="character" w:styleId="ab">
    <w:name w:val="Hyperlink"/>
    <w:basedOn w:val="a0"/>
    <w:uiPriority w:val="99"/>
    <w:unhideWhenUsed/>
    <w:rsid w:val="00DB23F1"/>
    <w:rPr>
      <w:color w:val="0563C1" w:themeColor="hyperlink"/>
      <w:u w:val="single"/>
    </w:rPr>
  </w:style>
  <w:style w:type="character" w:customStyle="1" w:styleId="a9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,lp1 Знак"/>
    <w:link w:val="a8"/>
    <w:uiPriority w:val="34"/>
    <w:rsid w:val="00DB23F1"/>
    <w:rPr>
      <w:rFonts w:ascii="Arial" w:eastAsia="Lucida Sans Unicode" w:hAnsi="Arial" w:cs="Times New Roman"/>
      <w:kern w:val="1"/>
      <w:sz w:val="20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2024-04-18T11:04:00Z</cp:lastPrinted>
  <dcterms:created xsi:type="dcterms:W3CDTF">2024-03-19T07:52:00Z</dcterms:created>
  <dcterms:modified xsi:type="dcterms:W3CDTF">2024-11-19T03:49:00Z</dcterms:modified>
</cp:coreProperties>
</file>